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761"/>
        <w:gridCol w:w="2399"/>
        <w:gridCol w:w="3338"/>
      </w:tblGrid>
      <w:tr w:rsidR="0084218B" w:rsidRPr="00893FE9" w14:paraId="7F6D32B1" w14:textId="77777777" w:rsidTr="008D0F67">
        <w:trPr>
          <w:cantSplit/>
          <w:trHeight w:val="1845"/>
        </w:trPr>
        <w:tc>
          <w:tcPr>
            <w:tcW w:w="3794" w:type="dxa"/>
            <w:shd w:val="clear" w:color="auto" w:fill="auto"/>
          </w:tcPr>
          <w:p w14:paraId="565BEA52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РОССИЙСКАЯ ФЕДЕРАЦИЯ</w:t>
            </w:r>
          </w:p>
          <w:p w14:paraId="1F392E8C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РЕСПУБЛИКА АДЫГЕЯ</w:t>
            </w:r>
          </w:p>
          <w:p w14:paraId="6FBB73C5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АДМИНИСТРАЦИЯ</w:t>
            </w:r>
          </w:p>
          <w:p w14:paraId="05552E47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МУНИЦИПАЛЬНОГО</w:t>
            </w:r>
          </w:p>
          <w:p w14:paraId="2FDD07E0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ОБРАЗОВАНИЯ</w:t>
            </w:r>
          </w:p>
          <w:p w14:paraId="4D83EB0D" w14:textId="77777777" w:rsidR="0084218B" w:rsidRPr="00893FE9" w:rsidRDefault="0084218B" w:rsidP="008D0F67">
            <w:pPr>
              <w:autoSpaceDN w:val="0"/>
              <w:jc w:val="center"/>
              <w:rPr>
                <w:lang w:val="en-US"/>
              </w:rPr>
            </w:pPr>
            <w:r w:rsidRPr="00893FE9">
              <w:rPr>
                <w:b/>
                <w:sz w:val="20"/>
                <w:szCs w:val="20"/>
              </w:rPr>
              <w:t>«УЛЯПСКОЕ СЕЛЬСКОЕ ПОСЕЛЕНИЕ</w:t>
            </w:r>
            <w:r w:rsidRPr="00893FE9">
              <w:rPr>
                <w:b/>
                <w:sz w:val="23"/>
                <w:szCs w:val="23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14:paraId="58DD20EC" w14:textId="77777777" w:rsidR="0084218B" w:rsidRPr="00893FE9" w:rsidRDefault="00D50432" w:rsidP="008D0F67">
            <w:pPr>
              <w:autoSpaceDN w:val="0"/>
              <w:jc w:val="center"/>
              <w:rPr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35FEA6D" wp14:editId="61B10E98">
                  <wp:extent cx="1060450" cy="1060450"/>
                  <wp:effectExtent l="19050" t="0" r="6350" b="0"/>
                  <wp:docPr id="1" name="Рисунок 1" descr="Республика_Адыге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спублика_Адыге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6" w:type="dxa"/>
            <w:shd w:val="clear" w:color="auto" w:fill="auto"/>
          </w:tcPr>
          <w:p w14:paraId="3644D759" w14:textId="77777777" w:rsidR="0084218B" w:rsidRPr="00893FE9" w:rsidRDefault="0084218B" w:rsidP="008D0F6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УРЫСЫЕ ФЕДЕРАЦИЕ</w:t>
            </w:r>
          </w:p>
          <w:p w14:paraId="0A065477" w14:textId="77777777" w:rsidR="0084218B" w:rsidRPr="00893FE9" w:rsidRDefault="0084218B" w:rsidP="008D0F6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АДЫГЭ РЕСПУБЛИК</w:t>
            </w:r>
          </w:p>
          <w:p w14:paraId="2FE3189F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МУНИЦИПАЛЬНЭ</w:t>
            </w:r>
          </w:p>
          <w:p w14:paraId="363458DD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ГЪЭПСЫК</w:t>
            </w:r>
            <w:r w:rsidRPr="00893FE9">
              <w:rPr>
                <w:b/>
                <w:sz w:val="20"/>
                <w:szCs w:val="20"/>
                <w:lang w:val="en-US"/>
              </w:rPr>
              <w:t>I</w:t>
            </w:r>
            <w:r w:rsidRPr="00893FE9">
              <w:rPr>
                <w:b/>
                <w:sz w:val="20"/>
                <w:szCs w:val="20"/>
              </w:rPr>
              <w:t>Э ЗИ</w:t>
            </w:r>
            <w:r w:rsidRPr="00893FE9">
              <w:rPr>
                <w:b/>
                <w:sz w:val="20"/>
                <w:szCs w:val="20"/>
                <w:lang w:val="en-US"/>
              </w:rPr>
              <w:t>I</w:t>
            </w:r>
            <w:r w:rsidRPr="00893FE9">
              <w:rPr>
                <w:b/>
                <w:sz w:val="20"/>
                <w:szCs w:val="20"/>
              </w:rPr>
              <w:t>Э</w:t>
            </w:r>
          </w:p>
          <w:p w14:paraId="1141EC9B" w14:textId="77777777" w:rsidR="0084218B" w:rsidRPr="00893FE9" w:rsidRDefault="0084218B" w:rsidP="008D0F67">
            <w:pPr>
              <w:jc w:val="center"/>
              <w:rPr>
                <w:b/>
                <w:sz w:val="20"/>
                <w:szCs w:val="20"/>
              </w:rPr>
            </w:pPr>
            <w:r w:rsidRPr="00893FE9">
              <w:rPr>
                <w:b/>
                <w:sz w:val="20"/>
                <w:szCs w:val="20"/>
              </w:rPr>
              <w:t>«УЛЭПЭ КЪОДЖЭ ПСЭУП</w:t>
            </w:r>
            <w:r w:rsidRPr="00893FE9">
              <w:rPr>
                <w:b/>
                <w:sz w:val="20"/>
                <w:szCs w:val="20"/>
                <w:lang w:val="en-US"/>
              </w:rPr>
              <w:t>I</w:t>
            </w:r>
            <w:r w:rsidRPr="00893FE9">
              <w:rPr>
                <w:b/>
                <w:sz w:val="20"/>
                <w:szCs w:val="20"/>
              </w:rPr>
              <w:t>ЭМ»</w:t>
            </w:r>
          </w:p>
          <w:p w14:paraId="291EB360" w14:textId="77777777" w:rsidR="0084218B" w:rsidRPr="00893FE9" w:rsidRDefault="0084218B" w:rsidP="008D0F67">
            <w:pPr>
              <w:jc w:val="center"/>
              <w:rPr>
                <w:b/>
                <w:sz w:val="23"/>
                <w:szCs w:val="23"/>
              </w:rPr>
            </w:pPr>
            <w:r w:rsidRPr="00893FE9">
              <w:rPr>
                <w:b/>
                <w:sz w:val="20"/>
                <w:szCs w:val="20"/>
              </w:rPr>
              <w:t>И АДМИНИСТРАЦИЙ</w:t>
            </w:r>
          </w:p>
          <w:p w14:paraId="19D44524" w14:textId="77777777" w:rsidR="0084218B" w:rsidRPr="00893FE9" w:rsidRDefault="0084218B" w:rsidP="008D0F67">
            <w:pPr>
              <w:autoSpaceDN w:val="0"/>
            </w:pPr>
          </w:p>
        </w:tc>
      </w:tr>
    </w:tbl>
    <w:p w14:paraId="1B3EAE7C" w14:textId="77777777" w:rsidR="0084218B" w:rsidRPr="00893FE9" w:rsidRDefault="0084218B" w:rsidP="003879E6">
      <w:pPr>
        <w:jc w:val="center"/>
        <w:rPr>
          <w:b/>
          <w:sz w:val="28"/>
          <w:szCs w:val="20"/>
        </w:rPr>
      </w:pPr>
      <w:r w:rsidRPr="00893FE9">
        <w:rPr>
          <w:b/>
          <w:sz w:val="28"/>
          <w:szCs w:val="20"/>
        </w:rPr>
        <w:t>П О С Т А Н О В Л Е Н И Е</w:t>
      </w:r>
    </w:p>
    <w:p w14:paraId="4EB87A07" w14:textId="77777777" w:rsidR="0084218B" w:rsidRPr="00893FE9" w:rsidRDefault="0084218B" w:rsidP="0084218B">
      <w:pPr>
        <w:jc w:val="center"/>
        <w:rPr>
          <w:b/>
          <w:sz w:val="28"/>
          <w:szCs w:val="20"/>
        </w:rPr>
      </w:pPr>
      <w:r w:rsidRPr="00893FE9">
        <w:rPr>
          <w:b/>
          <w:sz w:val="28"/>
          <w:szCs w:val="20"/>
        </w:rPr>
        <w:t>АДМИНИСТРАЦИИ МУНИЦИПАЛЬНОГО ОБРАЗОВАНИЯ</w:t>
      </w:r>
    </w:p>
    <w:p w14:paraId="162E341D" w14:textId="77777777" w:rsidR="0084218B" w:rsidRPr="00893FE9" w:rsidRDefault="0084218B" w:rsidP="0084218B">
      <w:pPr>
        <w:jc w:val="center"/>
        <w:rPr>
          <w:sz w:val="36"/>
        </w:rPr>
      </w:pPr>
      <w:r w:rsidRPr="00893FE9">
        <w:rPr>
          <w:b/>
          <w:sz w:val="28"/>
          <w:szCs w:val="20"/>
        </w:rPr>
        <w:t>«УЛЯПСКОЕ СЕЛЬСКОЕ ПОСЕЛЕНИЕ»</w:t>
      </w:r>
    </w:p>
    <w:p w14:paraId="059200A6" w14:textId="77777777" w:rsidR="00E43966" w:rsidRDefault="00E43966" w:rsidP="003879E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6089C37F" wp14:editId="201DB6A8">
                <wp:simplePos x="0" y="0"/>
                <wp:positionH relativeFrom="column">
                  <wp:posOffset>-70485</wp:posOffset>
                </wp:positionH>
                <wp:positionV relativeFrom="paragraph">
                  <wp:posOffset>85724</wp:posOffset>
                </wp:positionV>
                <wp:extent cx="6093460" cy="0"/>
                <wp:effectExtent l="0" t="38100" r="2540" b="38100"/>
                <wp:wrapNone/>
                <wp:docPr id="3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346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15E7A" id="Прямая соединительная линия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55pt,6.75pt" to="474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" strokeweight="6pt">
                <v:stroke linestyle="thickBetweenThin" joinstyle="miter"/>
              </v:line>
            </w:pict>
          </mc:Fallback>
        </mc:AlternateContent>
      </w:r>
    </w:p>
    <w:p w14:paraId="4D2F980D" w14:textId="550D0AB3" w:rsidR="00E43966" w:rsidRPr="00672D9A" w:rsidRDefault="00E43966" w:rsidP="00511BF6">
      <w:pPr>
        <w:rPr>
          <w:b/>
          <w:sz w:val="26"/>
          <w:szCs w:val="26"/>
          <w:u w:val="single"/>
        </w:rPr>
      </w:pPr>
      <w:r w:rsidRPr="00672D9A">
        <w:rPr>
          <w:b/>
          <w:sz w:val="26"/>
          <w:szCs w:val="26"/>
          <w:u w:val="single"/>
        </w:rPr>
        <w:t xml:space="preserve">от </w:t>
      </w:r>
      <w:r w:rsidR="00511BF6" w:rsidRPr="00672D9A">
        <w:rPr>
          <w:b/>
          <w:sz w:val="26"/>
          <w:szCs w:val="26"/>
          <w:u w:val="single"/>
        </w:rPr>
        <w:t>22.07.2026</w:t>
      </w:r>
      <w:r w:rsidRPr="00672D9A">
        <w:rPr>
          <w:b/>
          <w:sz w:val="26"/>
          <w:szCs w:val="26"/>
          <w:u w:val="single"/>
        </w:rPr>
        <w:t xml:space="preserve"> г. №</w:t>
      </w:r>
      <w:r w:rsidR="00511BF6" w:rsidRPr="00672D9A">
        <w:rPr>
          <w:b/>
          <w:sz w:val="26"/>
          <w:szCs w:val="26"/>
          <w:u w:val="single"/>
        </w:rPr>
        <w:t xml:space="preserve"> 22</w:t>
      </w:r>
    </w:p>
    <w:p w14:paraId="35E909F5" w14:textId="77777777" w:rsidR="00E43966" w:rsidRPr="00672D9A" w:rsidRDefault="00E43966" w:rsidP="00511BF6">
      <w:pPr>
        <w:jc w:val="both"/>
        <w:rPr>
          <w:b/>
          <w:sz w:val="26"/>
          <w:szCs w:val="26"/>
        </w:rPr>
      </w:pPr>
      <w:r w:rsidRPr="00672D9A">
        <w:rPr>
          <w:b/>
          <w:sz w:val="26"/>
          <w:szCs w:val="26"/>
        </w:rPr>
        <w:t xml:space="preserve">          а. Уляп</w:t>
      </w:r>
    </w:p>
    <w:p w14:paraId="482FD0AC" w14:textId="77777777" w:rsidR="00E43966" w:rsidRPr="00672D9A" w:rsidRDefault="00E43966" w:rsidP="00511BF6">
      <w:pPr>
        <w:rPr>
          <w:sz w:val="26"/>
          <w:szCs w:val="26"/>
        </w:rPr>
      </w:pPr>
    </w:p>
    <w:p w14:paraId="6D653A10" w14:textId="476CF6F9" w:rsidR="00E43966" w:rsidRPr="00672D9A" w:rsidRDefault="00E43966" w:rsidP="00672D9A">
      <w:pPr>
        <w:ind w:firstLine="709"/>
        <w:contextualSpacing/>
        <w:jc w:val="both"/>
        <w:rPr>
          <w:b/>
          <w:sz w:val="26"/>
          <w:szCs w:val="26"/>
          <w:shd w:val="clear" w:color="auto" w:fill="FFFFFF"/>
        </w:rPr>
      </w:pPr>
      <w:r w:rsidRPr="00672D9A">
        <w:rPr>
          <w:b/>
          <w:sz w:val="26"/>
          <w:szCs w:val="26"/>
          <w:shd w:val="clear" w:color="auto" w:fill="FFFFFF"/>
        </w:rPr>
        <w:t>О</w:t>
      </w:r>
      <w:r w:rsidR="00221317" w:rsidRPr="00672D9A">
        <w:rPr>
          <w:b/>
          <w:sz w:val="26"/>
          <w:szCs w:val="26"/>
          <w:shd w:val="clear" w:color="auto" w:fill="FFFFFF"/>
        </w:rPr>
        <w:t xml:space="preserve"> признании утратившими силу некоторых </w:t>
      </w:r>
      <w:r w:rsidRPr="00672D9A">
        <w:rPr>
          <w:b/>
          <w:sz w:val="26"/>
          <w:szCs w:val="26"/>
          <w:shd w:val="clear" w:color="auto" w:fill="FFFFFF"/>
        </w:rPr>
        <w:t>постановлени</w:t>
      </w:r>
      <w:r w:rsidR="00221317" w:rsidRPr="00672D9A">
        <w:rPr>
          <w:b/>
          <w:sz w:val="26"/>
          <w:szCs w:val="26"/>
          <w:shd w:val="clear" w:color="auto" w:fill="FFFFFF"/>
        </w:rPr>
        <w:t>й</w:t>
      </w:r>
      <w:r w:rsidRPr="00672D9A">
        <w:rPr>
          <w:b/>
          <w:sz w:val="26"/>
          <w:szCs w:val="26"/>
          <w:shd w:val="clear" w:color="auto" w:fill="FFFFFF"/>
        </w:rPr>
        <w:t xml:space="preserve"> администрации муниципального образования «Уляпское сельское поселение»</w:t>
      </w:r>
    </w:p>
    <w:p w14:paraId="5F716103" w14:textId="77777777" w:rsidR="00E43966" w:rsidRPr="00672D9A" w:rsidRDefault="00E43966" w:rsidP="00511BF6">
      <w:pPr>
        <w:ind w:firstLine="686"/>
        <w:contextualSpacing/>
        <w:jc w:val="both"/>
        <w:rPr>
          <w:sz w:val="26"/>
          <w:szCs w:val="26"/>
        </w:rPr>
      </w:pPr>
    </w:p>
    <w:p w14:paraId="1BA38AD5" w14:textId="60E85987" w:rsidR="00E43966" w:rsidRPr="00672D9A" w:rsidRDefault="00E43966" w:rsidP="00511BF6">
      <w:pPr>
        <w:ind w:firstLine="686"/>
        <w:contextualSpacing/>
        <w:jc w:val="both"/>
        <w:rPr>
          <w:sz w:val="26"/>
          <w:szCs w:val="26"/>
        </w:rPr>
      </w:pPr>
      <w:r w:rsidRPr="00672D9A">
        <w:rPr>
          <w:sz w:val="26"/>
          <w:szCs w:val="26"/>
        </w:rPr>
        <w:t xml:space="preserve">Руководствуясь </w:t>
      </w:r>
      <w:r w:rsidR="00221317" w:rsidRPr="00672D9A">
        <w:rPr>
          <w:sz w:val="26"/>
          <w:szCs w:val="26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 w:rsidRPr="00672D9A">
        <w:rPr>
          <w:sz w:val="26"/>
          <w:szCs w:val="26"/>
        </w:rPr>
        <w:t xml:space="preserve">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нужд», Уставом муниципального образования «Уляпское сельское поселение» </w:t>
      </w:r>
    </w:p>
    <w:p w14:paraId="6C11BF94" w14:textId="77777777" w:rsidR="00E43966" w:rsidRPr="00672D9A" w:rsidRDefault="00E43966" w:rsidP="00511BF6">
      <w:pPr>
        <w:ind w:firstLine="686"/>
        <w:contextualSpacing/>
        <w:jc w:val="both"/>
        <w:rPr>
          <w:sz w:val="26"/>
          <w:szCs w:val="26"/>
        </w:rPr>
      </w:pPr>
    </w:p>
    <w:p w14:paraId="7FEF856D" w14:textId="77777777" w:rsidR="00E43966" w:rsidRPr="00672D9A" w:rsidRDefault="00E43966" w:rsidP="00511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6"/>
        <w:contextualSpacing/>
        <w:jc w:val="center"/>
        <w:rPr>
          <w:b/>
          <w:sz w:val="26"/>
          <w:szCs w:val="26"/>
        </w:rPr>
      </w:pPr>
      <w:r w:rsidRPr="00672D9A">
        <w:rPr>
          <w:b/>
          <w:sz w:val="26"/>
          <w:szCs w:val="26"/>
        </w:rPr>
        <w:t>ПОСТАНОВЛЯЮ:</w:t>
      </w:r>
    </w:p>
    <w:p w14:paraId="22DE9FC2" w14:textId="77777777" w:rsidR="00E43966" w:rsidRPr="00672D9A" w:rsidRDefault="00E43966" w:rsidP="00511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6"/>
        <w:contextualSpacing/>
        <w:jc w:val="center"/>
        <w:rPr>
          <w:b/>
          <w:sz w:val="26"/>
          <w:szCs w:val="26"/>
        </w:rPr>
      </w:pPr>
    </w:p>
    <w:p w14:paraId="785127B0" w14:textId="38433590" w:rsidR="00672D9A" w:rsidRPr="00672D9A" w:rsidRDefault="00672D9A" w:rsidP="00672D9A">
      <w:pPr>
        <w:pStyle w:val="HTML"/>
        <w:tabs>
          <w:tab w:val="clear" w:pos="916"/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672D9A">
        <w:rPr>
          <w:rFonts w:ascii="Times New Roman" w:hAnsi="Times New Roman"/>
          <w:bCs/>
          <w:sz w:val="26"/>
          <w:szCs w:val="26"/>
        </w:rPr>
        <w:t xml:space="preserve">1. </w:t>
      </w:r>
      <w:r w:rsidRPr="00672D9A">
        <w:rPr>
          <w:rFonts w:ascii="Times New Roman" w:hAnsi="Times New Roman"/>
          <w:bCs/>
          <w:sz w:val="26"/>
          <w:szCs w:val="26"/>
        </w:rPr>
        <w:t>Признать утратившими силу:</w:t>
      </w:r>
    </w:p>
    <w:p w14:paraId="5C6C75A2" w14:textId="73CEBD01" w:rsidR="00672D9A" w:rsidRPr="00672D9A" w:rsidRDefault="00672D9A" w:rsidP="00672D9A">
      <w:pPr>
        <w:tabs>
          <w:tab w:val="left" w:pos="851"/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672D9A">
        <w:rPr>
          <w:bCs/>
          <w:sz w:val="26"/>
          <w:szCs w:val="26"/>
        </w:rPr>
        <w:t xml:space="preserve">1) </w:t>
      </w:r>
      <w:r w:rsidRPr="00672D9A">
        <w:rPr>
          <w:sz w:val="26"/>
          <w:szCs w:val="26"/>
        </w:rPr>
        <w:t xml:space="preserve">постановление администрации муниципального образования «Уляпское сельское поселение» </w:t>
      </w:r>
      <w:r w:rsidRPr="00672D9A">
        <w:rPr>
          <w:sz w:val="26"/>
          <w:szCs w:val="26"/>
          <w:shd w:val="clear" w:color="auto" w:fill="FFFFFF"/>
        </w:rPr>
        <w:t>от 04.04.2022 г. № 17 «О создании приемочной комиссии для приемки поставленных товаров, выполненных работ, оказанных услуг, результатов отдельного этапа исполнения контракта администрации муниципального образования «Уляпское сельское поселение»</w:t>
      </w:r>
      <w:r w:rsidRPr="00672D9A">
        <w:rPr>
          <w:color w:val="000000"/>
          <w:sz w:val="26"/>
          <w:szCs w:val="26"/>
        </w:rPr>
        <w:t xml:space="preserve">; </w:t>
      </w:r>
    </w:p>
    <w:p w14:paraId="47E9BADE" w14:textId="775E43B6" w:rsidR="00672D9A" w:rsidRPr="00672D9A" w:rsidRDefault="00672D9A" w:rsidP="00672D9A">
      <w:pPr>
        <w:tabs>
          <w:tab w:val="left" w:pos="851"/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709"/>
        <w:jc w:val="both"/>
        <w:rPr>
          <w:color w:val="000000"/>
          <w:sz w:val="26"/>
          <w:szCs w:val="26"/>
        </w:rPr>
      </w:pPr>
      <w:r w:rsidRPr="00672D9A">
        <w:rPr>
          <w:sz w:val="26"/>
          <w:szCs w:val="26"/>
        </w:rPr>
        <w:t xml:space="preserve">2) постановление администрации муниципального образования «Уляпское сельское поселение» от </w:t>
      </w:r>
      <w:r w:rsidRPr="00672D9A">
        <w:rPr>
          <w:sz w:val="26"/>
          <w:szCs w:val="26"/>
        </w:rPr>
        <w:t>10.10.2023</w:t>
      </w:r>
      <w:r w:rsidRPr="00672D9A">
        <w:rPr>
          <w:sz w:val="26"/>
          <w:szCs w:val="26"/>
        </w:rPr>
        <w:t xml:space="preserve"> г. № 6</w:t>
      </w:r>
      <w:r w:rsidRPr="00672D9A">
        <w:rPr>
          <w:sz w:val="26"/>
          <w:szCs w:val="26"/>
        </w:rPr>
        <w:t>9</w:t>
      </w:r>
      <w:r w:rsidRPr="00672D9A">
        <w:rPr>
          <w:sz w:val="26"/>
          <w:szCs w:val="26"/>
        </w:rPr>
        <w:t xml:space="preserve"> О внесении изменений и дополнений в постановление администрации муниципального образования «Уляпское сельское поселение» от 04.04.2022 г. N 17 «О создании приемочной комиссии для приемки поставленных товаров, выполненных работ, оказанных услуг, результатов отдельного этапа исполнения контракта администрации муниципального образования «Уляпское сельское поселение»</w:t>
      </w:r>
      <w:r w:rsidRPr="00672D9A">
        <w:rPr>
          <w:color w:val="000000"/>
          <w:sz w:val="26"/>
          <w:szCs w:val="26"/>
        </w:rPr>
        <w:t>.</w:t>
      </w:r>
    </w:p>
    <w:p w14:paraId="6CB2A984" w14:textId="77777777" w:rsidR="00672D9A" w:rsidRPr="00672D9A" w:rsidRDefault="00672D9A" w:rsidP="00672D9A">
      <w:pPr>
        <w:pStyle w:val="ac"/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672D9A">
        <w:rPr>
          <w:color w:val="000000"/>
          <w:sz w:val="26"/>
          <w:szCs w:val="26"/>
        </w:rPr>
        <w:t xml:space="preserve"> 2. </w:t>
      </w:r>
      <w:r w:rsidRPr="00672D9A">
        <w:rPr>
          <w:sz w:val="26"/>
          <w:szCs w:val="26"/>
        </w:rPr>
        <w:t xml:space="preserve">Опубликовать данное постановление в сетевом издании «Дружба» </w:t>
      </w:r>
      <w:proofErr w:type="spellStart"/>
      <w:r w:rsidRPr="00672D9A">
        <w:rPr>
          <w:sz w:val="26"/>
          <w:szCs w:val="26"/>
          <w:lang w:val="en-US"/>
        </w:rPr>
        <w:t>kr</w:t>
      </w:r>
      <w:proofErr w:type="spellEnd"/>
      <w:r w:rsidRPr="00672D9A">
        <w:rPr>
          <w:sz w:val="26"/>
          <w:szCs w:val="26"/>
        </w:rPr>
        <w:t>-</w:t>
      </w:r>
      <w:proofErr w:type="spellStart"/>
      <w:r w:rsidRPr="00672D9A">
        <w:rPr>
          <w:sz w:val="26"/>
          <w:szCs w:val="26"/>
          <w:lang w:val="en-US"/>
        </w:rPr>
        <w:t>drugba</w:t>
      </w:r>
      <w:proofErr w:type="spellEnd"/>
      <w:r w:rsidRPr="00672D9A">
        <w:rPr>
          <w:sz w:val="26"/>
          <w:szCs w:val="26"/>
        </w:rPr>
        <w:t>.</w:t>
      </w:r>
      <w:proofErr w:type="spellStart"/>
      <w:r w:rsidRPr="00672D9A">
        <w:rPr>
          <w:sz w:val="26"/>
          <w:szCs w:val="26"/>
          <w:lang w:val="en-US"/>
        </w:rPr>
        <w:t>ru</w:t>
      </w:r>
      <w:proofErr w:type="spellEnd"/>
      <w:r w:rsidRPr="00672D9A">
        <w:rPr>
          <w:sz w:val="26"/>
          <w:szCs w:val="26"/>
        </w:rPr>
        <w:t xml:space="preserve">, а также разместить на сайте администрации муниципального образования «Уляпское сельское поселение» в сети «Интернет» ulyapskoe-r79.gosweb.gosuslugi.ru. </w:t>
      </w:r>
    </w:p>
    <w:p w14:paraId="1D1E291D" w14:textId="3B7788FA" w:rsidR="00672D9A" w:rsidRPr="00672D9A" w:rsidRDefault="00672D9A" w:rsidP="00672D9A">
      <w:pPr>
        <w:tabs>
          <w:tab w:val="left" w:pos="284"/>
          <w:tab w:val="left" w:pos="567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 w:rsidRPr="00672D9A">
        <w:rPr>
          <w:rFonts w:eastAsia="Calibri"/>
          <w:sz w:val="26"/>
          <w:szCs w:val="26"/>
          <w:lang w:eastAsia="en-US"/>
        </w:rPr>
        <w:t xml:space="preserve">3. Настоящее постановление вступает в силу с момента его официального опубликования. </w:t>
      </w:r>
    </w:p>
    <w:p w14:paraId="75CEABC1" w14:textId="77777777" w:rsidR="00804066" w:rsidRPr="00672D9A" w:rsidRDefault="00804066" w:rsidP="00511BF6">
      <w:pPr>
        <w:ind w:right="-2"/>
        <w:contextualSpacing/>
        <w:jc w:val="both"/>
        <w:rPr>
          <w:sz w:val="26"/>
          <w:szCs w:val="26"/>
        </w:rPr>
      </w:pPr>
    </w:p>
    <w:p w14:paraId="14B456EF" w14:textId="77777777" w:rsidR="00804066" w:rsidRPr="00672D9A" w:rsidRDefault="00804066" w:rsidP="00511BF6">
      <w:pPr>
        <w:ind w:right="-2"/>
        <w:contextualSpacing/>
        <w:jc w:val="both"/>
        <w:rPr>
          <w:sz w:val="26"/>
          <w:szCs w:val="26"/>
        </w:rPr>
      </w:pPr>
    </w:p>
    <w:p w14:paraId="6D263CBC" w14:textId="0ADB28AE" w:rsidR="00E43966" w:rsidRPr="00672D9A" w:rsidRDefault="00E43966" w:rsidP="00511BF6">
      <w:pPr>
        <w:ind w:right="-2"/>
        <w:contextualSpacing/>
        <w:jc w:val="both"/>
        <w:rPr>
          <w:sz w:val="26"/>
          <w:szCs w:val="26"/>
        </w:rPr>
      </w:pPr>
      <w:r w:rsidRPr="00672D9A">
        <w:rPr>
          <w:sz w:val="26"/>
          <w:szCs w:val="26"/>
        </w:rPr>
        <w:t>Глава муниципального образования</w:t>
      </w:r>
    </w:p>
    <w:p w14:paraId="2C53513A" w14:textId="75CFFEC0" w:rsidR="0084218B" w:rsidRPr="00672D9A" w:rsidRDefault="00E43966" w:rsidP="00672D9A">
      <w:pPr>
        <w:ind w:right="-2"/>
        <w:contextualSpacing/>
        <w:jc w:val="both"/>
        <w:rPr>
          <w:sz w:val="28"/>
          <w:szCs w:val="28"/>
        </w:rPr>
      </w:pPr>
      <w:r w:rsidRPr="00672D9A">
        <w:rPr>
          <w:sz w:val="26"/>
          <w:szCs w:val="26"/>
        </w:rPr>
        <w:t>«Уляпское сельское поселение»</w:t>
      </w:r>
      <w:r w:rsidRPr="00672D9A">
        <w:rPr>
          <w:sz w:val="26"/>
          <w:szCs w:val="26"/>
        </w:rPr>
        <w:tab/>
        <w:t xml:space="preserve">                                              </w:t>
      </w:r>
      <w:r w:rsidR="00672D9A">
        <w:rPr>
          <w:sz w:val="26"/>
          <w:szCs w:val="26"/>
        </w:rPr>
        <w:t xml:space="preserve">        </w:t>
      </w:r>
      <w:r w:rsidRPr="00672D9A">
        <w:rPr>
          <w:sz w:val="26"/>
          <w:szCs w:val="26"/>
        </w:rPr>
        <w:t xml:space="preserve">  А.М. Куфанов</w:t>
      </w:r>
    </w:p>
    <w:sectPr w:rsidR="0084218B" w:rsidRPr="00672D9A" w:rsidSect="00C3460C">
      <w:headerReference w:type="even" r:id="rId9"/>
      <w:footerReference w:type="default" r:id="rId10"/>
      <w:pgSz w:w="11906" w:h="16838" w:code="9"/>
      <w:pgMar w:top="1276" w:right="707" w:bottom="1134" w:left="1701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82814" w14:textId="77777777" w:rsidR="001774F6" w:rsidRDefault="001774F6">
      <w:r>
        <w:separator/>
      </w:r>
    </w:p>
  </w:endnote>
  <w:endnote w:type="continuationSeparator" w:id="0">
    <w:p w14:paraId="5C31CDCE" w14:textId="77777777" w:rsidR="001774F6" w:rsidRDefault="0017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E4A6" w14:textId="77777777" w:rsidR="00FA5ADB" w:rsidRPr="00A83D23" w:rsidRDefault="00FA5ADB" w:rsidP="00A83D23">
    <w:pPr>
      <w:pStyle w:val="af2"/>
      <w:jc w:val="center"/>
    </w:pPr>
  </w:p>
  <w:p w14:paraId="6F80A283" w14:textId="77777777" w:rsidR="00FA5ADB" w:rsidRDefault="00FA5AD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A1F1" w14:textId="77777777" w:rsidR="001774F6" w:rsidRDefault="001774F6">
      <w:r>
        <w:separator/>
      </w:r>
    </w:p>
  </w:footnote>
  <w:footnote w:type="continuationSeparator" w:id="0">
    <w:p w14:paraId="1243196E" w14:textId="77777777" w:rsidR="001774F6" w:rsidRDefault="00177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65403" w14:textId="77777777" w:rsidR="00FA5ADB" w:rsidRDefault="00E4396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CD67980" wp14:editId="5B00135E">
              <wp:simplePos x="0" y="0"/>
              <wp:positionH relativeFrom="page">
                <wp:posOffset>3743960</wp:posOffset>
              </wp:positionH>
              <wp:positionV relativeFrom="page">
                <wp:posOffset>610235</wp:posOffset>
              </wp:positionV>
              <wp:extent cx="107315" cy="102870"/>
              <wp:effectExtent l="635" t="635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02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3DE42" w14:textId="77777777" w:rsidR="00FA5ADB" w:rsidRDefault="00FB0AFE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A5ADB" w:rsidRPr="008261CF">
                            <w:rPr>
                              <w:rStyle w:val="af0"/>
                              <w:noProof/>
                            </w:rPr>
                            <w:t>14</w:t>
                          </w:r>
                          <w:r>
                            <w:rPr>
                              <w:rStyle w:val="af0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D679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.8pt;margin-top:48.05pt;width:8.45pt;height:8.1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" filled="f" stroked="f">
              <v:textbox style="mso-fit-shape-to-text:t" inset="0,0,0,0">
                <w:txbxContent>
                  <w:p w14:paraId="2CF3DE42" w14:textId="77777777" w:rsidR="00FA5ADB" w:rsidRDefault="00FB0AFE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A5ADB" w:rsidRPr="008261CF">
                      <w:rPr>
                        <w:rStyle w:val="af0"/>
                        <w:noProof/>
                      </w:rPr>
                      <w:t>14</w:t>
                    </w:r>
                    <w:r>
                      <w:rPr>
                        <w:rStyle w:val="af0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EDAC947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2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0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8D2BA9"/>
    <w:multiLevelType w:val="multilevel"/>
    <w:tmpl w:val="510002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5" w15:restartNumberingAfterBreak="0">
    <w:nsid w:val="04AD2070"/>
    <w:multiLevelType w:val="multilevel"/>
    <w:tmpl w:val="285474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93E3D3A"/>
    <w:multiLevelType w:val="multilevel"/>
    <w:tmpl w:val="2ABCCD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EFD33AB"/>
    <w:multiLevelType w:val="hybridMultilevel"/>
    <w:tmpl w:val="20362F68"/>
    <w:lvl w:ilvl="0" w:tplc="CA0E1B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2F750BD"/>
    <w:multiLevelType w:val="multilevel"/>
    <w:tmpl w:val="665AE7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6D5B6E"/>
    <w:multiLevelType w:val="multilevel"/>
    <w:tmpl w:val="873EE9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DE340B"/>
    <w:multiLevelType w:val="hybridMultilevel"/>
    <w:tmpl w:val="FE5A642C"/>
    <w:lvl w:ilvl="0" w:tplc="36525C68">
      <w:start w:val="1"/>
      <w:numFmt w:val="decimal"/>
      <w:lvlText w:val="%1."/>
      <w:lvlJc w:val="left"/>
      <w:pPr>
        <w:tabs>
          <w:tab w:val="num" w:pos="2071"/>
        </w:tabs>
        <w:ind w:left="2071" w:hanging="13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509762">
      <w:numFmt w:val="bullet"/>
      <w:lvlText w:val="-"/>
      <w:lvlJc w:val="left"/>
      <w:pPr>
        <w:tabs>
          <w:tab w:val="num" w:pos="1771"/>
        </w:tabs>
        <w:ind w:left="1771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1"/>
        </w:tabs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1"/>
        </w:tabs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1"/>
        </w:tabs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1"/>
        </w:tabs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1"/>
        </w:tabs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1"/>
        </w:tabs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1"/>
        </w:tabs>
        <w:ind w:left="6811" w:hanging="180"/>
      </w:pPr>
    </w:lvl>
  </w:abstractNum>
  <w:abstractNum w:abstractNumId="12" w15:restartNumberingAfterBreak="0">
    <w:nsid w:val="17000DF9"/>
    <w:multiLevelType w:val="hybridMultilevel"/>
    <w:tmpl w:val="7CC86746"/>
    <w:lvl w:ilvl="0" w:tplc="CF4C1B6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2A563B"/>
    <w:multiLevelType w:val="hybridMultilevel"/>
    <w:tmpl w:val="E7E8770C"/>
    <w:lvl w:ilvl="0" w:tplc="E520B890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 w15:restartNumberingAfterBreak="0">
    <w:nsid w:val="1BE66C72"/>
    <w:multiLevelType w:val="hybridMultilevel"/>
    <w:tmpl w:val="0938E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0166B3"/>
    <w:multiLevelType w:val="hybridMultilevel"/>
    <w:tmpl w:val="538814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2380148D"/>
    <w:multiLevelType w:val="hybridMultilevel"/>
    <w:tmpl w:val="D616AF60"/>
    <w:lvl w:ilvl="0" w:tplc="631A79B6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28B30544"/>
    <w:multiLevelType w:val="hybridMultilevel"/>
    <w:tmpl w:val="995E2504"/>
    <w:lvl w:ilvl="0" w:tplc="975ABDE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6109DD"/>
    <w:multiLevelType w:val="hybridMultilevel"/>
    <w:tmpl w:val="66E4B206"/>
    <w:lvl w:ilvl="0" w:tplc="27B4894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BE3CEB"/>
    <w:multiLevelType w:val="multilevel"/>
    <w:tmpl w:val="9E5C98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985BFD"/>
    <w:multiLevelType w:val="multilevel"/>
    <w:tmpl w:val="78D4C1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1103D7A"/>
    <w:multiLevelType w:val="multilevel"/>
    <w:tmpl w:val="4C5E16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4C62154"/>
    <w:multiLevelType w:val="multilevel"/>
    <w:tmpl w:val="A69051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57B4D2F"/>
    <w:multiLevelType w:val="multilevel"/>
    <w:tmpl w:val="510002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27" w15:restartNumberingAfterBreak="0">
    <w:nsid w:val="49DB1CE5"/>
    <w:multiLevelType w:val="hybridMultilevel"/>
    <w:tmpl w:val="C7F4531E"/>
    <w:lvl w:ilvl="0" w:tplc="CDC23C4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72" w:hanging="360"/>
      </w:pPr>
    </w:lvl>
    <w:lvl w:ilvl="2" w:tplc="0419001B">
      <w:start w:val="1"/>
      <w:numFmt w:val="lowerRoman"/>
      <w:lvlText w:val="%3."/>
      <w:lvlJc w:val="right"/>
      <w:pPr>
        <w:ind w:left="2892" w:hanging="180"/>
      </w:pPr>
    </w:lvl>
    <w:lvl w:ilvl="3" w:tplc="0419000F">
      <w:start w:val="1"/>
      <w:numFmt w:val="decimal"/>
      <w:lvlText w:val="%4."/>
      <w:lvlJc w:val="left"/>
      <w:pPr>
        <w:ind w:left="3612" w:hanging="360"/>
      </w:pPr>
    </w:lvl>
    <w:lvl w:ilvl="4" w:tplc="04190019">
      <w:start w:val="1"/>
      <w:numFmt w:val="lowerLetter"/>
      <w:lvlText w:val="%5."/>
      <w:lvlJc w:val="left"/>
      <w:pPr>
        <w:ind w:left="4332" w:hanging="360"/>
      </w:pPr>
    </w:lvl>
    <w:lvl w:ilvl="5" w:tplc="0419001B">
      <w:start w:val="1"/>
      <w:numFmt w:val="lowerRoman"/>
      <w:lvlText w:val="%6."/>
      <w:lvlJc w:val="right"/>
      <w:pPr>
        <w:ind w:left="5052" w:hanging="180"/>
      </w:pPr>
    </w:lvl>
    <w:lvl w:ilvl="6" w:tplc="0419000F">
      <w:start w:val="1"/>
      <w:numFmt w:val="decimal"/>
      <w:lvlText w:val="%7."/>
      <w:lvlJc w:val="left"/>
      <w:pPr>
        <w:ind w:left="5772" w:hanging="360"/>
      </w:pPr>
    </w:lvl>
    <w:lvl w:ilvl="7" w:tplc="04190019">
      <w:start w:val="1"/>
      <w:numFmt w:val="lowerLetter"/>
      <w:lvlText w:val="%8."/>
      <w:lvlJc w:val="left"/>
      <w:pPr>
        <w:ind w:left="6492" w:hanging="360"/>
      </w:pPr>
    </w:lvl>
    <w:lvl w:ilvl="8" w:tplc="0419001B">
      <w:start w:val="1"/>
      <w:numFmt w:val="lowerRoman"/>
      <w:lvlText w:val="%9."/>
      <w:lvlJc w:val="right"/>
      <w:pPr>
        <w:ind w:left="7212" w:hanging="180"/>
      </w:pPr>
    </w:lvl>
  </w:abstractNum>
  <w:abstractNum w:abstractNumId="28" w15:restartNumberingAfterBreak="0">
    <w:nsid w:val="4C814346"/>
    <w:multiLevelType w:val="multilevel"/>
    <w:tmpl w:val="1F3EDF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E9F7ED3"/>
    <w:multiLevelType w:val="multilevel"/>
    <w:tmpl w:val="510002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30" w15:restartNumberingAfterBreak="0">
    <w:nsid w:val="5BEB7FD1"/>
    <w:multiLevelType w:val="multilevel"/>
    <w:tmpl w:val="A7C0FA58"/>
    <w:lvl w:ilvl="0">
      <w:start w:val="20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FB0234"/>
    <w:multiLevelType w:val="multilevel"/>
    <w:tmpl w:val="82B491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65D026B0"/>
    <w:multiLevelType w:val="hybridMultilevel"/>
    <w:tmpl w:val="F05A3A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E0512E0"/>
    <w:multiLevelType w:val="hybridMultilevel"/>
    <w:tmpl w:val="BB08D3E4"/>
    <w:lvl w:ilvl="0" w:tplc="72E64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F55FE0"/>
    <w:multiLevelType w:val="multilevel"/>
    <w:tmpl w:val="7242E76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9" w:hanging="17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58" w:hanging="17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7" w:hanging="17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76" w:hanging="17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85" w:hanging="17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7364083E"/>
    <w:multiLevelType w:val="hybridMultilevel"/>
    <w:tmpl w:val="DAB6F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73C7E"/>
    <w:multiLevelType w:val="multilevel"/>
    <w:tmpl w:val="B6D6BE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79934E7C"/>
    <w:multiLevelType w:val="multilevel"/>
    <w:tmpl w:val="510002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43" w15:restartNumberingAfterBreak="0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4" w15:restartNumberingAfterBreak="0">
    <w:nsid w:val="7A5E2C55"/>
    <w:multiLevelType w:val="hybridMultilevel"/>
    <w:tmpl w:val="193C67C2"/>
    <w:lvl w:ilvl="0" w:tplc="516C1B32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5" w15:restartNumberingAfterBreak="0">
    <w:nsid w:val="7BE673C6"/>
    <w:multiLevelType w:val="hybridMultilevel"/>
    <w:tmpl w:val="1D42BF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A6A0B"/>
    <w:multiLevelType w:val="multilevel"/>
    <w:tmpl w:val="E3FCB9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43"/>
  </w:num>
  <w:num w:numId="3">
    <w:abstractNumId w:val="6"/>
  </w:num>
  <w:num w:numId="4">
    <w:abstractNumId w:val="32"/>
  </w:num>
  <w:num w:numId="5">
    <w:abstractNumId w:val="34"/>
  </w:num>
  <w:num w:numId="6">
    <w:abstractNumId w:val="15"/>
  </w:num>
  <w:num w:numId="7">
    <w:abstractNumId w:val="40"/>
  </w:num>
  <w:num w:numId="8">
    <w:abstractNumId w:val="20"/>
  </w:num>
  <w:num w:numId="9">
    <w:abstractNumId w:val="39"/>
  </w:num>
  <w:num w:numId="10">
    <w:abstractNumId w:val="41"/>
  </w:num>
  <w:num w:numId="11">
    <w:abstractNumId w:val="3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</w:num>
  <w:num w:numId="14">
    <w:abstractNumId w:val="23"/>
  </w:num>
  <w:num w:numId="15">
    <w:abstractNumId w:val="24"/>
  </w:num>
  <w:num w:numId="16">
    <w:abstractNumId w:val="22"/>
  </w:num>
  <w:num w:numId="17">
    <w:abstractNumId w:val="10"/>
  </w:num>
  <w:num w:numId="18">
    <w:abstractNumId w:val="28"/>
  </w:num>
  <w:num w:numId="19">
    <w:abstractNumId w:val="9"/>
  </w:num>
  <w:num w:numId="20">
    <w:abstractNumId w:val="7"/>
  </w:num>
  <w:num w:numId="21">
    <w:abstractNumId w:val="5"/>
  </w:num>
  <w:num w:numId="22">
    <w:abstractNumId w:val="38"/>
  </w:num>
  <w:num w:numId="23">
    <w:abstractNumId w:val="25"/>
  </w:num>
  <w:num w:numId="24">
    <w:abstractNumId w:val="31"/>
  </w:num>
  <w:num w:numId="25">
    <w:abstractNumId w:val="30"/>
  </w:num>
  <w:num w:numId="26">
    <w:abstractNumId w:val="21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33"/>
  </w:num>
  <w:num w:numId="30">
    <w:abstractNumId w:val="1"/>
    <w:lvlOverride w:ilvl="0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6"/>
  </w:num>
  <w:num w:numId="36">
    <w:abstractNumId w:val="8"/>
  </w:num>
  <w:num w:numId="37">
    <w:abstractNumId w:val="44"/>
  </w:num>
  <w:num w:numId="38">
    <w:abstractNumId w:val="18"/>
  </w:num>
  <w:num w:numId="39">
    <w:abstractNumId w:val="37"/>
  </w:num>
  <w:num w:numId="40">
    <w:abstractNumId w:val="42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29"/>
  </w:num>
  <w:num w:numId="44">
    <w:abstractNumId w:val="26"/>
  </w:num>
  <w:num w:numId="45">
    <w:abstractNumId w:val="36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5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3F"/>
    <w:rsid w:val="00013D0F"/>
    <w:rsid w:val="00017FD8"/>
    <w:rsid w:val="00024FBF"/>
    <w:rsid w:val="00027DEA"/>
    <w:rsid w:val="0003205D"/>
    <w:rsid w:val="000342C5"/>
    <w:rsid w:val="00043B89"/>
    <w:rsid w:val="00047F7D"/>
    <w:rsid w:val="000504AC"/>
    <w:rsid w:val="00050707"/>
    <w:rsid w:val="00062944"/>
    <w:rsid w:val="0006347F"/>
    <w:rsid w:val="00066E21"/>
    <w:rsid w:val="00067614"/>
    <w:rsid w:val="00070BC7"/>
    <w:rsid w:val="00073B3F"/>
    <w:rsid w:val="0008083A"/>
    <w:rsid w:val="00090303"/>
    <w:rsid w:val="00091F7B"/>
    <w:rsid w:val="00092826"/>
    <w:rsid w:val="000A4FD9"/>
    <w:rsid w:val="000B384F"/>
    <w:rsid w:val="000E057B"/>
    <w:rsid w:val="000F085A"/>
    <w:rsid w:val="00101FD6"/>
    <w:rsid w:val="00102891"/>
    <w:rsid w:val="00120790"/>
    <w:rsid w:val="00125712"/>
    <w:rsid w:val="00125DB0"/>
    <w:rsid w:val="0014283C"/>
    <w:rsid w:val="00157B9B"/>
    <w:rsid w:val="001634B8"/>
    <w:rsid w:val="001774F6"/>
    <w:rsid w:val="00184ACD"/>
    <w:rsid w:val="001977BC"/>
    <w:rsid w:val="001A7021"/>
    <w:rsid w:val="001A7F03"/>
    <w:rsid w:val="001B7BCC"/>
    <w:rsid w:val="001C2349"/>
    <w:rsid w:val="001E5415"/>
    <w:rsid w:val="00201D60"/>
    <w:rsid w:val="002071FD"/>
    <w:rsid w:val="00221317"/>
    <w:rsid w:val="0022671E"/>
    <w:rsid w:val="002366D2"/>
    <w:rsid w:val="0024602C"/>
    <w:rsid w:val="00261633"/>
    <w:rsid w:val="002667A4"/>
    <w:rsid w:val="0026721B"/>
    <w:rsid w:val="0028400C"/>
    <w:rsid w:val="00287E59"/>
    <w:rsid w:val="002A21D2"/>
    <w:rsid w:val="002A5C9C"/>
    <w:rsid w:val="002B00F8"/>
    <w:rsid w:val="002B6A9F"/>
    <w:rsid w:val="002E65DF"/>
    <w:rsid w:val="00304594"/>
    <w:rsid w:val="0030533C"/>
    <w:rsid w:val="00311676"/>
    <w:rsid w:val="0031676C"/>
    <w:rsid w:val="00320E4B"/>
    <w:rsid w:val="00322DD6"/>
    <w:rsid w:val="00334A58"/>
    <w:rsid w:val="003404FA"/>
    <w:rsid w:val="003559A4"/>
    <w:rsid w:val="00363D65"/>
    <w:rsid w:val="003751DF"/>
    <w:rsid w:val="003821AE"/>
    <w:rsid w:val="003879E6"/>
    <w:rsid w:val="00394FF0"/>
    <w:rsid w:val="003A041D"/>
    <w:rsid w:val="003A3AA5"/>
    <w:rsid w:val="003B079B"/>
    <w:rsid w:val="003B24DC"/>
    <w:rsid w:val="003B3050"/>
    <w:rsid w:val="003C05AA"/>
    <w:rsid w:val="003D3E81"/>
    <w:rsid w:val="003D6A7D"/>
    <w:rsid w:val="003D6B90"/>
    <w:rsid w:val="003E79D9"/>
    <w:rsid w:val="004024AD"/>
    <w:rsid w:val="004074EC"/>
    <w:rsid w:val="00413053"/>
    <w:rsid w:val="00431828"/>
    <w:rsid w:val="00444FBC"/>
    <w:rsid w:val="004572FE"/>
    <w:rsid w:val="00457412"/>
    <w:rsid w:val="00464A91"/>
    <w:rsid w:val="00464ABB"/>
    <w:rsid w:val="004667D9"/>
    <w:rsid w:val="0046780C"/>
    <w:rsid w:val="004751B0"/>
    <w:rsid w:val="004937CD"/>
    <w:rsid w:val="00495D3A"/>
    <w:rsid w:val="004A15FC"/>
    <w:rsid w:val="004B7598"/>
    <w:rsid w:val="004B7A53"/>
    <w:rsid w:val="004C0399"/>
    <w:rsid w:val="004D488A"/>
    <w:rsid w:val="004E48F5"/>
    <w:rsid w:val="004E4A4D"/>
    <w:rsid w:val="004F1D6C"/>
    <w:rsid w:val="004F3C0E"/>
    <w:rsid w:val="005060AC"/>
    <w:rsid w:val="00511BF6"/>
    <w:rsid w:val="00514B9E"/>
    <w:rsid w:val="00534000"/>
    <w:rsid w:val="00566B01"/>
    <w:rsid w:val="0057424F"/>
    <w:rsid w:val="00577985"/>
    <w:rsid w:val="005934C3"/>
    <w:rsid w:val="005A723D"/>
    <w:rsid w:val="005B5264"/>
    <w:rsid w:val="005B62DC"/>
    <w:rsid w:val="005D4417"/>
    <w:rsid w:val="005D635A"/>
    <w:rsid w:val="005E46B4"/>
    <w:rsid w:val="005F5841"/>
    <w:rsid w:val="006034C1"/>
    <w:rsid w:val="00611036"/>
    <w:rsid w:val="0062245F"/>
    <w:rsid w:val="00627058"/>
    <w:rsid w:val="00646265"/>
    <w:rsid w:val="00653856"/>
    <w:rsid w:val="00654805"/>
    <w:rsid w:val="00664990"/>
    <w:rsid w:val="00667BBE"/>
    <w:rsid w:val="00672D9A"/>
    <w:rsid w:val="0067678E"/>
    <w:rsid w:val="00681EBC"/>
    <w:rsid w:val="006A0F71"/>
    <w:rsid w:val="006B137E"/>
    <w:rsid w:val="006C67BB"/>
    <w:rsid w:val="006D70A2"/>
    <w:rsid w:val="006E78CE"/>
    <w:rsid w:val="006F50C5"/>
    <w:rsid w:val="006F51D3"/>
    <w:rsid w:val="007319E7"/>
    <w:rsid w:val="00734B17"/>
    <w:rsid w:val="007353C4"/>
    <w:rsid w:val="007416F0"/>
    <w:rsid w:val="007444E4"/>
    <w:rsid w:val="00751B5C"/>
    <w:rsid w:val="00756022"/>
    <w:rsid w:val="00757C9E"/>
    <w:rsid w:val="00782E77"/>
    <w:rsid w:val="00787373"/>
    <w:rsid w:val="00790FDE"/>
    <w:rsid w:val="007A5BB6"/>
    <w:rsid w:val="007B1C6C"/>
    <w:rsid w:val="007B5A7B"/>
    <w:rsid w:val="007B6649"/>
    <w:rsid w:val="007C50C8"/>
    <w:rsid w:val="007E6EFD"/>
    <w:rsid w:val="007F1F47"/>
    <w:rsid w:val="00804066"/>
    <w:rsid w:val="008110C4"/>
    <w:rsid w:val="0081490E"/>
    <w:rsid w:val="00833CCC"/>
    <w:rsid w:val="0084083C"/>
    <w:rsid w:val="0084218B"/>
    <w:rsid w:val="00845009"/>
    <w:rsid w:val="0087138E"/>
    <w:rsid w:val="00871568"/>
    <w:rsid w:val="0087744F"/>
    <w:rsid w:val="00892489"/>
    <w:rsid w:val="0089254A"/>
    <w:rsid w:val="008937D1"/>
    <w:rsid w:val="008A7502"/>
    <w:rsid w:val="008A7CD5"/>
    <w:rsid w:val="008B6F07"/>
    <w:rsid w:val="008B700B"/>
    <w:rsid w:val="008C606F"/>
    <w:rsid w:val="008D0F67"/>
    <w:rsid w:val="008D7EFB"/>
    <w:rsid w:val="008E19EA"/>
    <w:rsid w:val="008E1EB6"/>
    <w:rsid w:val="008E5103"/>
    <w:rsid w:val="008F1929"/>
    <w:rsid w:val="00906CEA"/>
    <w:rsid w:val="00911937"/>
    <w:rsid w:val="00911ADD"/>
    <w:rsid w:val="00912769"/>
    <w:rsid w:val="00927B11"/>
    <w:rsid w:val="00931809"/>
    <w:rsid w:val="00934109"/>
    <w:rsid w:val="00957198"/>
    <w:rsid w:val="00963090"/>
    <w:rsid w:val="00964202"/>
    <w:rsid w:val="0096505B"/>
    <w:rsid w:val="009703BB"/>
    <w:rsid w:val="009747B4"/>
    <w:rsid w:val="009811EF"/>
    <w:rsid w:val="00982691"/>
    <w:rsid w:val="009A37C1"/>
    <w:rsid w:val="009C5B33"/>
    <w:rsid w:val="009D0959"/>
    <w:rsid w:val="009D1E3E"/>
    <w:rsid w:val="009D699C"/>
    <w:rsid w:val="009E36B6"/>
    <w:rsid w:val="009F783D"/>
    <w:rsid w:val="00A01B19"/>
    <w:rsid w:val="00A20B3D"/>
    <w:rsid w:val="00A22148"/>
    <w:rsid w:val="00A26255"/>
    <w:rsid w:val="00A432F3"/>
    <w:rsid w:val="00A44D00"/>
    <w:rsid w:val="00A454D4"/>
    <w:rsid w:val="00A614CE"/>
    <w:rsid w:val="00A62607"/>
    <w:rsid w:val="00A62656"/>
    <w:rsid w:val="00A76E3B"/>
    <w:rsid w:val="00A83D23"/>
    <w:rsid w:val="00AB1A3A"/>
    <w:rsid w:val="00AC44F1"/>
    <w:rsid w:val="00AD1B3D"/>
    <w:rsid w:val="00AD4098"/>
    <w:rsid w:val="00AD5911"/>
    <w:rsid w:val="00AE51BE"/>
    <w:rsid w:val="00AE6CDB"/>
    <w:rsid w:val="00B00970"/>
    <w:rsid w:val="00B03D64"/>
    <w:rsid w:val="00B04B46"/>
    <w:rsid w:val="00B14A7C"/>
    <w:rsid w:val="00B23D96"/>
    <w:rsid w:val="00B35681"/>
    <w:rsid w:val="00B369CA"/>
    <w:rsid w:val="00B60DCC"/>
    <w:rsid w:val="00B60E0D"/>
    <w:rsid w:val="00B6294B"/>
    <w:rsid w:val="00B75B62"/>
    <w:rsid w:val="00B90237"/>
    <w:rsid w:val="00B91663"/>
    <w:rsid w:val="00BA01C5"/>
    <w:rsid w:val="00BA200C"/>
    <w:rsid w:val="00BB1BF1"/>
    <w:rsid w:val="00BD209E"/>
    <w:rsid w:val="00BF4B58"/>
    <w:rsid w:val="00BF53A8"/>
    <w:rsid w:val="00C0238E"/>
    <w:rsid w:val="00C034BC"/>
    <w:rsid w:val="00C271DC"/>
    <w:rsid w:val="00C27CD6"/>
    <w:rsid w:val="00C325F9"/>
    <w:rsid w:val="00C3460C"/>
    <w:rsid w:val="00C45FDD"/>
    <w:rsid w:val="00C7187B"/>
    <w:rsid w:val="00C924B0"/>
    <w:rsid w:val="00C93D52"/>
    <w:rsid w:val="00C952C2"/>
    <w:rsid w:val="00CA0212"/>
    <w:rsid w:val="00CA1E39"/>
    <w:rsid w:val="00CB7C69"/>
    <w:rsid w:val="00CC31F1"/>
    <w:rsid w:val="00CD1085"/>
    <w:rsid w:val="00CD7B1E"/>
    <w:rsid w:val="00D148D5"/>
    <w:rsid w:val="00D15A31"/>
    <w:rsid w:val="00D22B02"/>
    <w:rsid w:val="00D3003A"/>
    <w:rsid w:val="00D347D9"/>
    <w:rsid w:val="00D42927"/>
    <w:rsid w:val="00D448BB"/>
    <w:rsid w:val="00D47FC1"/>
    <w:rsid w:val="00D50432"/>
    <w:rsid w:val="00D57470"/>
    <w:rsid w:val="00D6756D"/>
    <w:rsid w:val="00D70B23"/>
    <w:rsid w:val="00D7668E"/>
    <w:rsid w:val="00DA2B1A"/>
    <w:rsid w:val="00DA788D"/>
    <w:rsid w:val="00DB14E4"/>
    <w:rsid w:val="00DB3AB4"/>
    <w:rsid w:val="00DB583B"/>
    <w:rsid w:val="00DC0AED"/>
    <w:rsid w:val="00DF01F0"/>
    <w:rsid w:val="00E00CD3"/>
    <w:rsid w:val="00E018CA"/>
    <w:rsid w:val="00E05AA9"/>
    <w:rsid w:val="00E109CD"/>
    <w:rsid w:val="00E112F8"/>
    <w:rsid w:val="00E2024A"/>
    <w:rsid w:val="00E24470"/>
    <w:rsid w:val="00E43966"/>
    <w:rsid w:val="00E52932"/>
    <w:rsid w:val="00E6351A"/>
    <w:rsid w:val="00E65F76"/>
    <w:rsid w:val="00E77AAA"/>
    <w:rsid w:val="00E81E4F"/>
    <w:rsid w:val="00E844E5"/>
    <w:rsid w:val="00E92B83"/>
    <w:rsid w:val="00E93C96"/>
    <w:rsid w:val="00EA5A5C"/>
    <w:rsid w:val="00EB3664"/>
    <w:rsid w:val="00EC6AA8"/>
    <w:rsid w:val="00ED62DD"/>
    <w:rsid w:val="00ED7178"/>
    <w:rsid w:val="00EE4381"/>
    <w:rsid w:val="00EF4816"/>
    <w:rsid w:val="00F030F8"/>
    <w:rsid w:val="00F10811"/>
    <w:rsid w:val="00F12270"/>
    <w:rsid w:val="00F205D1"/>
    <w:rsid w:val="00F22B56"/>
    <w:rsid w:val="00F230A1"/>
    <w:rsid w:val="00F25C25"/>
    <w:rsid w:val="00F31047"/>
    <w:rsid w:val="00F33B87"/>
    <w:rsid w:val="00F67BDD"/>
    <w:rsid w:val="00F73918"/>
    <w:rsid w:val="00F75285"/>
    <w:rsid w:val="00F83173"/>
    <w:rsid w:val="00F91985"/>
    <w:rsid w:val="00F927EE"/>
    <w:rsid w:val="00FA4401"/>
    <w:rsid w:val="00FA5ADB"/>
    <w:rsid w:val="00FB0AFE"/>
    <w:rsid w:val="00FB2375"/>
    <w:rsid w:val="00FB7153"/>
    <w:rsid w:val="00F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F8390C"/>
  <w15:docId w15:val="{2F31A48D-89F9-4E05-B166-6605682A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3090"/>
    <w:rPr>
      <w:sz w:val="24"/>
      <w:szCs w:val="24"/>
    </w:rPr>
  </w:style>
  <w:style w:type="paragraph" w:styleId="1">
    <w:name w:val="heading 1"/>
    <w:basedOn w:val="a"/>
    <w:next w:val="a"/>
    <w:qFormat/>
    <w:rsid w:val="00963090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963090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963090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963090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rsid w:val="00963090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963090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963090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963090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963090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3090"/>
    <w:pPr>
      <w:jc w:val="both"/>
    </w:pPr>
  </w:style>
  <w:style w:type="paragraph" w:styleId="20">
    <w:name w:val="Body Text 2"/>
    <w:basedOn w:val="a"/>
    <w:rsid w:val="00963090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963090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963090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963090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125712"/>
    <w:rPr>
      <w:sz w:val="24"/>
      <w:szCs w:val="24"/>
    </w:rPr>
  </w:style>
  <w:style w:type="paragraph" w:customStyle="1" w:styleId="aa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b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character" w:customStyle="1" w:styleId="a4">
    <w:name w:val="Основной текст Знак"/>
    <w:link w:val="a3"/>
    <w:rsid w:val="00322DD6"/>
    <w:rPr>
      <w:sz w:val="24"/>
      <w:szCs w:val="24"/>
    </w:rPr>
  </w:style>
  <w:style w:type="paragraph" w:styleId="30">
    <w:name w:val="Body Text Indent 3"/>
    <w:basedOn w:val="a"/>
    <w:link w:val="31"/>
    <w:rsid w:val="00AE51B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AE51BE"/>
    <w:rPr>
      <w:sz w:val="16"/>
      <w:szCs w:val="16"/>
    </w:rPr>
  </w:style>
  <w:style w:type="paragraph" w:styleId="ac">
    <w:name w:val="List Paragraph"/>
    <w:basedOn w:val="a"/>
    <w:qFormat/>
    <w:rsid w:val="00A20B3D"/>
    <w:pPr>
      <w:ind w:left="720"/>
      <w:contextualSpacing/>
    </w:pPr>
  </w:style>
  <w:style w:type="paragraph" w:customStyle="1" w:styleId="ConsPlusNormal">
    <w:name w:val="ConsPlusNormal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d">
    <w:name w:val="Основной текст_"/>
    <w:link w:val="32"/>
    <w:rsid w:val="00C271DC"/>
    <w:rPr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d"/>
    <w:rsid w:val="00C271DC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</w:rPr>
  </w:style>
  <w:style w:type="paragraph" w:customStyle="1" w:styleId="ConsPlusNonformat">
    <w:name w:val="ConsPlusNonformat"/>
    <w:rsid w:val="00C271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C271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pt">
    <w:name w:val="Основной текст + 11 pt"/>
    <w:rsid w:val="00C271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uiPriority w:val="99"/>
    <w:rsid w:val="00C271DC"/>
    <w:rPr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C271DC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</w:rPr>
  </w:style>
  <w:style w:type="character" w:customStyle="1" w:styleId="4pt">
    <w:name w:val="Основной текст + Интервал 4 pt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F8317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sid w:val="00F8317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2">
    <w:name w:val="Основной текст2"/>
    <w:basedOn w:val="a"/>
    <w:rsid w:val="00F83173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1">
    <w:name w:val="Основной текст (4)"/>
    <w:basedOn w:val="a"/>
    <w:link w:val="40"/>
    <w:rsid w:val="00F83173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</w:rPr>
  </w:style>
  <w:style w:type="character" w:styleId="ae">
    <w:name w:val="Hyperlink"/>
    <w:rsid w:val="005A723D"/>
    <w:rPr>
      <w:color w:val="0066CC"/>
      <w:u w:val="single"/>
    </w:rPr>
  </w:style>
  <w:style w:type="character" w:customStyle="1" w:styleId="af">
    <w:name w:val="Колонтитул_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0">
    <w:name w:val="Колонтитул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link w:val="52"/>
    <w:rsid w:val="005A723D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5">
    <w:name w:val="Заголовок №3_"/>
    <w:link w:val="36"/>
    <w:rsid w:val="005A723D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0">
    <w:name w:val="Основной текст (6)_"/>
    <w:link w:val="61"/>
    <w:rsid w:val="005A723D"/>
    <w:rPr>
      <w:b/>
      <w:bCs/>
      <w:sz w:val="19"/>
      <w:szCs w:val="19"/>
      <w:shd w:val="clear" w:color="auto" w:fill="FFFFFF"/>
    </w:rPr>
  </w:style>
  <w:style w:type="character" w:customStyle="1" w:styleId="af1">
    <w:name w:val="Основной текст + Полужирный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2">
    <w:name w:val="Основной текст (5)"/>
    <w:basedOn w:val="a"/>
    <w:link w:val="51"/>
    <w:rsid w:val="005A723D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</w:rPr>
  </w:style>
  <w:style w:type="paragraph" w:customStyle="1" w:styleId="36">
    <w:name w:val="Заголовок №3"/>
    <w:basedOn w:val="a"/>
    <w:link w:val="35"/>
    <w:rsid w:val="005A723D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5A723D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</w:rPr>
  </w:style>
  <w:style w:type="paragraph" w:styleId="af2">
    <w:name w:val="footer"/>
    <w:basedOn w:val="a"/>
    <w:link w:val="af3"/>
    <w:uiPriority w:val="99"/>
    <w:rsid w:val="00CC31F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C31F1"/>
    <w:rPr>
      <w:sz w:val="24"/>
      <w:szCs w:val="24"/>
    </w:rPr>
  </w:style>
  <w:style w:type="paragraph" w:styleId="af4">
    <w:name w:val="header"/>
    <w:basedOn w:val="a"/>
    <w:link w:val="af5"/>
    <w:rsid w:val="00CC31F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CC31F1"/>
    <w:rPr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84218B"/>
    <w:rPr>
      <w:sz w:val="24"/>
      <w:szCs w:val="24"/>
      <w:lang w:bidi="ar-SA"/>
    </w:rPr>
  </w:style>
  <w:style w:type="paragraph" w:styleId="af6">
    <w:name w:val="Normal (Web)"/>
    <w:basedOn w:val="a"/>
    <w:uiPriority w:val="99"/>
    <w:unhideWhenUsed/>
    <w:rsid w:val="00091F7B"/>
    <w:pPr>
      <w:spacing w:before="90"/>
      <w:ind w:firstLine="300"/>
      <w:jc w:val="both"/>
    </w:pPr>
  </w:style>
  <w:style w:type="paragraph" w:customStyle="1" w:styleId="ConsNormal">
    <w:name w:val="ConsNormal"/>
    <w:rsid w:val="00091F7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7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3879E6"/>
    <w:rPr>
      <w:rFonts w:ascii="Courier New" w:hAnsi="Courier New" w:cs="Courier New"/>
    </w:rPr>
  </w:style>
  <w:style w:type="character" w:customStyle="1" w:styleId="FontStyle16">
    <w:name w:val="Font Style16"/>
    <w:rsid w:val="004074EC"/>
    <w:rPr>
      <w:rFonts w:ascii="Times New Roman" w:hAnsi="Times New Roman" w:cs="Times New Roman" w:hint="default"/>
      <w:sz w:val="22"/>
      <w:szCs w:val="22"/>
    </w:rPr>
  </w:style>
  <w:style w:type="character" w:styleId="af7">
    <w:name w:val="Strong"/>
    <w:qFormat/>
    <w:rsid w:val="00B90237"/>
    <w:rPr>
      <w:b/>
      <w:bCs/>
    </w:rPr>
  </w:style>
  <w:style w:type="paragraph" w:customStyle="1" w:styleId="wikip">
    <w:name w:val="wikip"/>
    <w:basedOn w:val="a"/>
    <w:rsid w:val="00B90237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F7391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rsid w:val="00845009"/>
    <w:rPr>
      <w:sz w:val="24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0B81C-0B86-4F2B-B6C9-0871ABC7F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User</cp:lastModifiedBy>
  <cp:revision>4</cp:revision>
  <cp:lastPrinted>2026-07-24T06:26:00Z</cp:lastPrinted>
  <dcterms:created xsi:type="dcterms:W3CDTF">2026-07-22T14:33:00Z</dcterms:created>
  <dcterms:modified xsi:type="dcterms:W3CDTF">2026-07-27T10:05:00Z</dcterms:modified>
</cp:coreProperties>
</file>